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DF4EEE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</w:t>
      </w:r>
      <w:r w:rsidRPr="009F0784">
        <w:rPr>
          <w:rFonts w:ascii="Verdana" w:hAnsi="Verdana" w:cs="Calibri"/>
          <w:highlight w:val="yellow"/>
          <w:lang w:val="en-GB"/>
        </w:rPr>
        <w:t xml:space="preserve">from </w:t>
      </w:r>
      <w:r w:rsidRPr="009F0784">
        <w:rPr>
          <w:rFonts w:ascii="Verdana" w:hAnsi="Verdana" w:cs="Calibri"/>
          <w:i/>
          <w:highlight w:val="yellow"/>
          <w:lang w:val="en-GB"/>
        </w:rPr>
        <w:t>[day/month/year]</w:t>
      </w:r>
      <w:r w:rsidR="00743F98" w:rsidRPr="009F0784">
        <w:rPr>
          <w:rFonts w:ascii="Verdana" w:hAnsi="Verdana" w:cs="Calibri"/>
          <w:highlight w:val="yellow"/>
          <w:lang w:val="en-GB"/>
        </w:rPr>
        <w:t xml:space="preserve"> to</w:t>
      </w:r>
      <w:r w:rsidRPr="009F0784">
        <w:rPr>
          <w:rFonts w:ascii="Verdana" w:hAnsi="Verdana" w:cs="Calibri"/>
          <w:highlight w:val="yellow"/>
          <w:lang w:val="en-GB"/>
        </w:rPr>
        <w:t xml:space="preserve"> </w:t>
      </w:r>
      <w:r w:rsidRPr="009F0784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2D8D8A40" w14:textId="77777777" w:rsidR="00490F95" w:rsidRDefault="00490F95" w:rsidP="00DF4EEE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DF4EEE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</w:t>
      </w:r>
      <w:r w:rsidRPr="009F0784">
        <w:rPr>
          <w:rFonts w:ascii="Verdana" w:hAnsi="Verdana" w:cs="Calibri"/>
          <w:highlight w:val="yellow"/>
          <w:lang w:val="en-GB"/>
        </w:rPr>
        <w:t>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DF4EEE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DF4EEE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DF4EEE">
      <w:pPr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58"/>
        <w:gridCol w:w="2024"/>
        <w:gridCol w:w="2203"/>
        <w:gridCol w:w="2193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9F0784" w:rsidRDefault="001903D7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9F0784" w:rsidRDefault="00DC2874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en-GB"/>
              </w:rPr>
            </w:pPr>
            <w:r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First </w:t>
            </w:r>
            <w:r w:rsidR="00EC15C9"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>n</w:t>
            </w:r>
            <w:r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>ame</w:t>
            </w:r>
            <w:r w:rsidR="007967A9"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9F0784" w:rsidRDefault="001903D7" w:rsidP="00DF4EEE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9F0784" w:rsidRDefault="001903D7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9F0784" w:rsidRDefault="00E67F2F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en-GB"/>
              </w:rPr>
            </w:pPr>
            <w:r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>Nationality</w:t>
            </w:r>
            <w:r w:rsidR="007967A9" w:rsidRPr="009F0784">
              <w:rPr>
                <w:rStyle w:val="EndnoteReference"/>
                <w:rFonts w:ascii="Verdana" w:hAnsi="Verdana" w:cs="Arial"/>
                <w:sz w:val="20"/>
                <w:highlight w:val="yellow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9F0784" w:rsidRDefault="001903D7" w:rsidP="00DF4EEE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highlight w:val="yellow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9F0784" w:rsidRDefault="001903D7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9F0784" w:rsidRDefault="00AA0AF4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  <w:r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9F0784" w:rsidRDefault="00AA0AF4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  <w:proofErr w:type="gramStart"/>
            <w:r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>20../</w:t>
            </w:r>
            <w:proofErr w:type="gramEnd"/>
            <w:r w:rsidRPr="009F0784">
              <w:rPr>
                <w:rFonts w:ascii="Verdana" w:hAnsi="Verdana" w:cs="Arial"/>
                <w:sz w:val="20"/>
                <w:highlight w:val="yellow"/>
                <w:lang w:val="en-GB"/>
              </w:rPr>
              <w:t>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DF4EEE">
      <w:pPr>
        <w:shd w:val="clear" w:color="auto" w:fill="FFFFFF"/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DF4EEE">
      <w:pPr>
        <w:shd w:val="clear" w:color="auto" w:fill="FFFFFF"/>
        <w:spacing w:after="0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498"/>
        <w:gridCol w:w="1386"/>
        <w:gridCol w:w="2154"/>
        <w:gridCol w:w="3734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DF4EE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33747320" w:rsidR="00116FBB" w:rsidRPr="005E466D" w:rsidRDefault="009F0784" w:rsidP="00DF4EEE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Sulkhan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-Saba Orbeliani University</w:t>
            </w:r>
          </w:p>
        </w:tc>
      </w:tr>
      <w:tr w:rsidR="009F0784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692DA6D6" w:rsidR="007967A9" w:rsidRPr="005E466D" w:rsidRDefault="009F078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Tbilisi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3F6C43D8" w:rsidR="007967A9" w:rsidRPr="005E466D" w:rsidRDefault="009F0784" w:rsidP="009F0784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9F0784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Faculty of</w:t>
            </w: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 xml:space="preserve"> </w:t>
            </w:r>
          </w:p>
        </w:tc>
      </w:tr>
      <w:tr w:rsidR="009F0784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5033C616" w:rsidR="007967A9" w:rsidRPr="005E466D" w:rsidRDefault="009F078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3 K.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Kutateladze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br/>
              <w:t xml:space="preserve"> street 0186 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4F4A2434" w:rsidR="007967A9" w:rsidRPr="005E466D" w:rsidRDefault="009F0784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Georgia</w:t>
            </w:r>
          </w:p>
        </w:tc>
      </w:tr>
      <w:tr w:rsidR="009F0784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0404E7F8" w14:textId="77777777" w:rsidR="007967A9" w:rsidRDefault="009F078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Shorena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Parunashvili</w:t>
            </w:r>
            <w:proofErr w:type="spellEnd"/>
          </w:p>
          <w:p w14:paraId="56E939F8" w14:textId="49B4B53E" w:rsidR="009F0784" w:rsidRPr="005E466D" w:rsidRDefault="009F078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IR manager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0B52E2D1" w:rsidR="007967A9" w:rsidRPr="005E466D" w:rsidRDefault="009F0784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Sh.parunashvili@sabauni.edu.ge</w:t>
            </w:r>
          </w:p>
        </w:tc>
      </w:tr>
      <w:tr w:rsidR="009F0784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5198BC34" w:rsidR="00F8532D" w:rsidRPr="005E466D" w:rsidRDefault="009F0784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1D4A1E7B" w:rsidR="006F285A" w:rsidRDefault="00FA3A91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0784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FA3A91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94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78"/>
        <w:gridCol w:w="2992"/>
        <w:gridCol w:w="1646"/>
        <w:gridCol w:w="3174"/>
      </w:tblGrid>
      <w:tr w:rsidR="002E49E2" w:rsidRPr="007673FA" w14:paraId="650D825B" w14:textId="77777777" w:rsidTr="007E1823">
        <w:trPr>
          <w:trHeight w:val="371"/>
        </w:trPr>
        <w:tc>
          <w:tcPr>
            <w:tcW w:w="1678" w:type="dxa"/>
            <w:shd w:val="clear" w:color="auto" w:fill="FFFFFF"/>
          </w:tcPr>
          <w:p w14:paraId="46C0E2D1" w14:textId="77777777" w:rsidR="002E49E2" w:rsidRPr="007673FA" w:rsidRDefault="002E49E2" w:rsidP="007E182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992" w:type="dxa"/>
            <w:shd w:val="clear" w:color="auto" w:fill="FFFFFF"/>
          </w:tcPr>
          <w:p w14:paraId="1D5305D0" w14:textId="15FDC36F" w:rsidR="002E49E2" w:rsidRPr="007673FA" w:rsidRDefault="006B478B" w:rsidP="007E182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Ignatianum</w:t>
            </w:r>
            <w:proofErr w:type="spellEnd"/>
          </w:p>
        </w:tc>
        <w:tc>
          <w:tcPr>
            <w:tcW w:w="1646" w:type="dxa"/>
            <w:vMerge w:val="restart"/>
            <w:shd w:val="clear" w:color="auto" w:fill="FFFFFF"/>
          </w:tcPr>
          <w:p w14:paraId="1512CA1E" w14:textId="77777777" w:rsidR="002E49E2" w:rsidRDefault="002E49E2" w:rsidP="007E1823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</w:p>
          <w:p w14:paraId="0CE0944D" w14:textId="77777777" w:rsidR="002E49E2" w:rsidRPr="007673FA" w:rsidRDefault="002E49E2" w:rsidP="007E1823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3174" w:type="dxa"/>
            <w:vMerge w:val="restart"/>
            <w:shd w:val="clear" w:color="auto" w:fill="FFFFFF"/>
          </w:tcPr>
          <w:p w14:paraId="1EA618AE" w14:textId="77777777" w:rsidR="002E49E2" w:rsidRPr="007673FA" w:rsidRDefault="002E49E2" w:rsidP="007E1823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2E49E2" w:rsidRPr="007673FA" w14:paraId="3424069E" w14:textId="77777777" w:rsidTr="007E1823">
        <w:trPr>
          <w:trHeight w:val="371"/>
        </w:trPr>
        <w:tc>
          <w:tcPr>
            <w:tcW w:w="1678" w:type="dxa"/>
            <w:shd w:val="clear" w:color="auto" w:fill="FFFFFF"/>
          </w:tcPr>
          <w:p w14:paraId="524ED146" w14:textId="77777777" w:rsidR="002E49E2" w:rsidRPr="001264FF" w:rsidRDefault="002E49E2" w:rsidP="007E182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34BF39B4" w14:textId="77777777" w:rsidR="002E49E2" w:rsidRPr="003D4688" w:rsidRDefault="002E49E2" w:rsidP="007E182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27158EFA" w14:textId="77777777" w:rsidR="002E49E2" w:rsidRPr="007673FA" w:rsidRDefault="002E49E2" w:rsidP="007E182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992" w:type="dxa"/>
            <w:shd w:val="clear" w:color="auto" w:fill="FFFFFF"/>
          </w:tcPr>
          <w:p w14:paraId="011AC578" w14:textId="6BDFDC2B" w:rsidR="002E49E2" w:rsidRPr="007673FA" w:rsidRDefault="006E2D22" w:rsidP="007E182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Lato" w:hAnsi="Lato"/>
                <w:color w:val="000000"/>
                <w:shd w:val="clear" w:color="auto" w:fill="FFFFFF"/>
              </w:rPr>
              <w:t>PL KRAKOW19</w:t>
            </w:r>
          </w:p>
        </w:tc>
        <w:tc>
          <w:tcPr>
            <w:tcW w:w="1646" w:type="dxa"/>
            <w:vMerge/>
            <w:shd w:val="clear" w:color="auto" w:fill="FFFFFF"/>
          </w:tcPr>
          <w:p w14:paraId="7B164C5B" w14:textId="77777777" w:rsidR="002E49E2" w:rsidRPr="007673FA" w:rsidRDefault="002E49E2" w:rsidP="007E182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3174" w:type="dxa"/>
            <w:vMerge/>
            <w:shd w:val="clear" w:color="auto" w:fill="FFFFFF"/>
          </w:tcPr>
          <w:p w14:paraId="217C2F01" w14:textId="77777777" w:rsidR="002E49E2" w:rsidRPr="007673FA" w:rsidRDefault="002E49E2" w:rsidP="007E1823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2E49E2" w:rsidRPr="007673FA" w14:paraId="37590E60" w14:textId="77777777" w:rsidTr="007E1823">
        <w:trPr>
          <w:trHeight w:val="559"/>
        </w:trPr>
        <w:tc>
          <w:tcPr>
            <w:tcW w:w="1678" w:type="dxa"/>
            <w:shd w:val="clear" w:color="auto" w:fill="FFFFFF"/>
          </w:tcPr>
          <w:p w14:paraId="651E994A" w14:textId="77777777" w:rsidR="002E49E2" w:rsidRPr="007673FA" w:rsidRDefault="002E49E2" w:rsidP="007E182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992" w:type="dxa"/>
            <w:shd w:val="clear" w:color="auto" w:fill="FFFFFF"/>
          </w:tcPr>
          <w:p w14:paraId="23A9998E" w14:textId="49686CA9" w:rsidR="002E49E2" w:rsidRPr="007673FA" w:rsidRDefault="00537BEA" w:rsidP="007E182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proofErr w:type="gramStart"/>
            <w:r>
              <w:rPr>
                <w:rFonts w:ascii="Lato" w:hAnsi="Lato"/>
                <w:color w:val="000000"/>
                <w:sz w:val="18"/>
                <w:szCs w:val="18"/>
                <w:shd w:val="clear" w:color="auto" w:fill="B2B2B2"/>
              </w:rPr>
              <w:t>ul</w:t>
            </w:r>
            <w:proofErr w:type="spellEnd"/>
            <w:proofErr w:type="gramEnd"/>
            <w:r>
              <w:rPr>
                <w:rFonts w:ascii="Lato" w:hAnsi="Lato"/>
                <w:color w:val="000000"/>
                <w:sz w:val="18"/>
                <w:szCs w:val="18"/>
                <w:shd w:val="clear" w:color="auto" w:fill="B2B2B2"/>
              </w:rPr>
              <w:t xml:space="preserve">. </w:t>
            </w:r>
            <w:proofErr w:type="spellStart"/>
            <w:r>
              <w:rPr>
                <w:rFonts w:ascii="Lato" w:hAnsi="Lato"/>
                <w:color w:val="000000"/>
                <w:sz w:val="18"/>
                <w:szCs w:val="18"/>
                <w:shd w:val="clear" w:color="auto" w:fill="B2B2B2"/>
              </w:rPr>
              <w:t>Kopernika</w:t>
            </w:r>
            <w:proofErr w:type="spellEnd"/>
            <w:r>
              <w:rPr>
                <w:rFonts w:ascii="Lato" w:hAnsi="Lato"/>
                <w:color w:val="000000"/>
                <w:sz w:val="18"/>
                <w:szCs w:val="18"/>
                <w:shd w:val="clear" w:color="auto" w:fill="B2B2B2"/>
              </w:rPr>
              <w:t xml:space="preserve"> 26, 31-501 </w:t>
            </w:r>
            <w:proofErr w:type="spellStart"/>
            <w:r>
              <w:rPr>
                <w:rFonts w:ascii="Lato" w:hAnsi="Lato"/>
                <w:color w:val="000000"/>
                <w:sz w:val="18"/>
                <w:szCs w:val="18"/>
                <w:shd w:val="clear" w:color="auto" w:fill="B2B2B2"/>
              </w:rPr>
              <w:t>Cracow</w:t>
            </w:r>
            <w:proofErr w:type="spellEnd"/>
          </w:p>
        </w:tc>
        <w:tc>
          <w:tcPr>
            <w:tcW w:w="1646" w:type="dxa"/>
            <w:shd w:val="clear" w:color="auto" w:fill="FFFFFF"/>
          </w:tcPr>
          <w:p w14:paraId="3C749229" w14:textId="77777777" w:rsidR="002E49E2" w:rsidRPr="007673FA" w:rsidRDefault="002E49E2" w:rsidP="007E182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3174" w:type="dxa"/>
            <w:shd w:val="clear" w:color="auto" w:fill="FFFFFF"/>
          </w:tcPr>
          <w:p w14:paraId="5F1803DD" w14:textId="77777777" w:rsidR="002E49E2" w:rsidRPr="007673FA" w:rsidRDefault="002E49E2" w:rsidP="007E1823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PL / Poland</w:t>
            </w:r>
          </w:p>
        </w:tc>
      </w:tr>
      <w:tr w:rsidR="002E49E2" w:rsidRPr="00EF398E" w14:paraId="49C8EBCE" w14:textId="77777777" w:rsidTr="007E1823">
        <w:tc>
          <w:tcPr>
            <w:tcW w:w="1678" w:type="dxa"/>
            <w:shd w:val="clear" w:color="auto" w:fill="FFFFFF"/>
          </w:tcPr>
          <w:p w14:paraId="6E895196" w14:textId="77777777" w:rsidR="002E49E2" w:rsidRPr="007673FA" w:rsidRDefault="002E49E2" w:rsidP="007E1823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071CB5">
              <w:rPr>
                <w:rFonts w:ascii="Verdana" w:hAnsi="Verdana" w:cs="Arial"/>
                <w:sz w:val="16"/>
                <w:szCs w:val="16"/>
                <w:lang w:val="en-GB"/>
              </w:rPr>
              <w:t>Contact person</w:t>
            </w:r>
            <w:r w:rsidRPr="00071CB5">
              <w:rPr>
                <w:rFonts w:ascii="Verdana" w:hAnsi="Verdana" w:cs="Arial"/>
                <w:sz w:val="16"/>
                <w:szCs w:val="16"/>
                <w:lang w:val="en-GB"/>
              </w:rPr>
              <w:br/>
              <w:t>name and position</w:t>
            </w:r>
          </w:p>
        </w:tc>
        <w:tc>
          <w:tcPr>
            <w:tcW w:w="2992" w:type="dxa"/>
            <w:shd w:val="clear" w:color="auto" w:fill="FFFFFF"/>
          </w:tcPr>
          <w:p w14:paraId="734B5C62" w14:textId="77777777" w:rsidR="00537BEA" w:rsidRDefault="00537BEA" w:rsidP="00537BE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</w:rPr>
            </w:pPr>
            <w:proofErr w:type="spellStart"/>
            <w:r>
              <w:rPr>
                <w:rFonts w:ascii="Verdana" w:hAnsi="Verdana" w:cs="Arial"/>
                <w:sz w:val="16"/>
              </w:rPr>
              <w:t>J</w:t>
            </w:r>
            <w:r>
              <w:rPr>
                <w:b/>
                <w:bCs/>
                <w:color w:val="142B48"/>
                <w:spacing w:val="-3"/>
                <w:sz w:val="22"/>
                <w:szCs w:val="22"/>
              </w:rPr>
              <w:t>Jakub</w:t>
            </w:r>
            <w:proofErr w:type="spellEnd"/>
            <w:r>
              <w:rPr>
                <w:b/>
                <w:bCs/>
                <w:color w:val="142B48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142B48"/>
                <w:spacing w:val="-3"/>
                <w:sz w:val="22"/>
                <w:szCs w:val="22"/>
              </w:rPr>
              <w:t>Błaż</w:t>
            </w:r>
            <w:proofErr w:type="spellEnd"/>
          </w:p>
          <w:p w14:paraId="2D2401BB" w14:textId="77777777" w:rsidR="00537BEA" w:rsidRDefault="00537BEA" w:rsidP="00537BE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</w:rPr>
            </w:pPr>
            <w:r>
              <w:rPr>
                <w:color w:val="142B48"/>
                <w:spacing w:val="-3"/>
                <w:sz w:val="18"/>
                <w:szCs w:val="18"/>
              </w:rPr>
              <w:t>University Erasmus+ Coordinator</w:t>
            </w:r>
          </w:p>
          <w:p w14:paraId="03F24276" w14:textId="59632C96" w:rsidR="002E49E2" w:rsidRPr="00FE000D" w:rsidRDefault="002E49E2" w:rsidP="007E182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US"/>
              </w:rPr>
            </w:pPr>
          </w:p>
        </w:tc>
        <w:tc>
          <w:tcPr>
            <w:tcW w:w="1646" w:type="dxa"/>
            <w:shd w:val="clear" w:color="auto" w:fill="FFFFFF"/>
          </w:tcPr>
          <w:p w14:paraId="7FEC5106" w14:textId="77777777" w:rsidR="002E49E2" w:rsidRPr="00782942" w:rsidRDefault="002E49E2" w:rsidP="007E1823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3174" w:type="dxa"/>
            <w:shd w:val="clear" w:color="auto" w:fill="FFFFFF"/>
          </w:tcPr>
          <w:p w14:paraId="25DA7BB7" w14:textId="29D7314A" w:rsidR="002E49E2" w:rsidRPr="00FE000D" w:rsidRDefault="00537BEA" w:rsidP="007E1823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16"/>
                <w:lang w:val="fr-BE"/>
              </w:rPr>
            </w:pPr>
            <w:hyperlink r:id="rId11" w:tgtFrame="_blank" w:history="1">
              <w:r>
                <w:rPr>
                  <w:rStyle w:val="Hyperlink"/>
                  <w:color w:val="142B48"/>
                  <w:spacing w:val="-3"/>
                  <w:sz w:val="18"/>
                  <w:szCs w:val="18"/>
                  <w:shd w:val="clear" w:color="auto" w:fill="FFFFFF"/>
                </w:rPr>
                <w:t>mail@ignatianum.edu.pl</w:t>
              </w:r>
            </w:hyperlink>
            <w:r>
              <w:t xml:space="preserve"> </w:t>
            </w:r>
          </w:p>
        </w:tc>
      </w:tr>
    </w:tbl>
    <w:p w14:paraId="2FFD8109" w14:textId="77777777" w:rsidR="00D2071E" w:rsidRPr="002E49E2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5B0CDB">
        <w:rPr>
          <w:rFonts w:ascii="Verdana" w:hAnsi="Verdana" w:cs="Calibri"/>
          <w:highlight w:val="yellow"/>
          <w:lang w:val="en-GB"/>
        </w:rPr>
        <w:t>field</w:t>
      </w:r>
      <w:r w:rsidR="00377526" w:rsidRPr="005B0CDB">
        <w:rPr>
          <w:rStyle w:val="EndnoteReference"/>
          <w:rFonts w:ascii="Verdana" w:hAnsi="Verdana" w:cs="Calibri"/>
          <w:highlight w:val="yellow"/>
          <w:lang w:val="en-GB"/>
        </w:rPr>
        <w:endnoteReference w:id="6"/>
      </w:r>
      <w:r w:rsidR="00377526" w:rsidRPr="005B0CDB">
        <w:rPr>
          <w:rFonts w:ascii="Verdana" w:hAnsi="Verdana" w:cs="Calibri"/>
          <w:highlight w:val="yellow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674B6379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="005B0CDB">
        <w:rPr>
          <w:rFonts w:ascii="Verdana" w:hAnsi="Verdana" w:cs="Calibri"/>
          <w:lang w:val="en-GB"/>
        </w:rPr>
        <w:t>8 Hours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</w:t>
      </w:r>
      <w:r w:rsidRPr="00F00025">
        <w:rPr>
          <w:rFonts w:ascii="Verdana" w:hAnsi="Verdana" w:cs="Calibri"/>
          <w:highlight w:val="yellow"/>
          <w:lang w:val="en-GB"/>
        </w:rPr>
        <w:t>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00025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Pr="00F00025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  <w:r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Overall objectives of the mobility:</w:t>
            </w:r>
          </w:p>
          <w:p w14:paraId="33661749" w14:textId="77777777" w:rsidR="00153B61" w:rsidRPr="00F0002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6E93A2D" w14:textId="77777777" w:rsidR="00377526" w:rsidRPr="00F00025" w:rsidRDefault="00377526" w:rsidP="00F71F07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2F" w14:textId="77777777" w:rsidR="00377526" w:rsidRPr="00F0002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00025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Pr="00F00025" w:rsidRDefault="00377526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  <w:r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Added value of the mobility (</w:t>
            </w:r>
            <w:r w:rsidR="00F62299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in the context of the modernisation and internationalisation strategies of </w:t>
            </w:r>
            <w:r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the institutions involved):</w:t>
            </w:r>
          </w:p>
          <w:p w14:paraId="74B177CB" w14:textId="77777777" w:rsidR="00153B61" w:rsidRPr="00F00025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4AA016B3" w14:textId="77777777" w:rsidR="00153B61" w:rsidRPr="00F00025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267134A1" w14:textId="77777777" w:rsidR="00153B61" w:rsidRPr="00F00025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56E93A34" w14:textId="77777777" w:rsidR="00377526" w:rsidRPr="00F0002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36" w14:textId="77777777" w:rsidR="00377526" w:rsidRPr="00F0002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F00025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Pr="00F00025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  <w:r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Content of the teaching programme</w:t>
            </w:r>
            <w:r w:rsidR="00743F98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(including the virtual component, if applicable)</w:t>
            </w:r>
            <w:r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:</w:t>
            </w:r>
          </w:p>
          <w:p w14:paraId="150D1A4D" w14:textId="5703F42C" w:rsidR="00153B61" w:rsidRPr="00F0002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4C6BA7C3" w14:textId="77777777" w:rsidR="00153B61" w:rsidRPr="00F0002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537C16A" w14:textId="77777777" w:rsidR="00153B61" w:rsidRPr="00F0002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2B78BD76" w14:textId="77777777" w:rsidR="00153B61" w:rsidRPr="00F0002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6E93A3A" w14:textId="77777777" w:rsidR="00377526" w:rsidRPr="00F00025" w:rsidRDefault="00377526" w:rsidP="00F71F07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3C" w14:textId="77777777" w:rsidR="00377526" w:rsidRPr="00F0002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Expected outcomes and impact (</w:t>
            </w:r>
            <w:proofErr w:type="gramStart"/>
            <w:r w:rsidR="00F62299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e.g.</w:t>
            </w:r>
            <w:proofErr w:type="gramEnd"/>
            <w:r w:rsidR="00F62299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on the professional development of the teach</w:t>
            </w:r>
            <w:r w:rsidR="00153B61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ing staff member</w:t>
            </w:r>
            <w:r w:rsidR="005F0E76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and</w:t>
            </w:r>
            <w:r w:rsidR="00F62299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on the competences of students</w:t>
            </w:r>
            <w:r w:rsidR="005F0E76"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at both institutions)</w:t>
            </w:r>
            <w:r w:rsidRPr="00F0002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C12C3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The </w:t>
            </w:r>
            <w:r w:rsidR="00FF66CC" w:rsidRPr="00C12C3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teaching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46EA29DF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C12C35">
              <w:rPr>
                <w:rFonts w:ascii="Verdana" w:hAnsi="Verdana" w:cs="Calibri"/>
                <w:sz w:val="20"/>
                <w:lang w:val="en-GB"/>
              </w:rPr>
              <w:t xml:space="preserve"> Dimitry </w:t>
            </w:r>
            <w:proofErr w:type="spellStart"/>
            <w:r w:rsidR="00C12C35">
              <w:rPr>
                <w:rFonts w:ascii="Verdana" w:hAnsi="Verdana" w:cs="Calibri"/>
                <w:sz w:val="20"/>
                <w:lang w:val="en-GB"/>
              </w:rPr>
              <w:t>Gegenava</w:t>
            </w:r>
            <w:proofErr w:type="spellEnd"/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90EC36" w14:textId="77777777" w:rsidR="00FA3A91" w:rsidRDefault="00FA3A91">
      <w:r>
        <w:separator/>
      </w:r>
    </w:p>
  </w:endnote>
  <w:endnote w:type="continuationSeparator" w:id="0">
    <w:p w14:paraId="2C03D8FF" w14:textId="77777777" w:rsidR="00FA3A91" w:rsidRDefault="00FA3A91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A4B97" w14:textId="77777777" w:rsidR="00D87A69" w:rsidRDefault="00D87A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169056" w14:textId="77777777" w:rsidR="00FA3A91" w:rsidRDefault="00FA3A91">
      <w:r>
        <w:separator/>
      </w:r>
    </w:p>
  </w:footnote>
  <w:footnote w:type="continuationSeparator" w:id="0">
    <w:p w14:paraId="096F2075" w14:textId="77777777" w:rsidR="00FA3A91" w:rsidRDefault="00FA3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5AC31" w14:textId="77777777" w:rsidR="00D87A69" w:rsidRDefault="00D87A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1CB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4A6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9E2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84E67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EA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CDB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88C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478B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2D22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C7759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0784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2C35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4EEE"/>
    <w:rsid w:val="00DF5C01"/>
    <w:rsid w:val="00DF6A92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0FB3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025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3A91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37BEA"/>
    <w:pPr>
      <w:spacing w:before="100" w:beforeAutospacing="1" w:after="100" w:afterAutospacing="1"/>
      <w:jc w:val="left"/>
    </w:pPr>
    <w:rPr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il@ignatianum.edu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Props1.xml><?xml version="1.0" encoding="utf-8"?>
<ds:datastoreItem xmlns:ds="http://schemas.openxmlformats.org/officeDocument/2006/customXml" ds:itemID="{28A342A2-887D-4D8D-9BAA-5545B605E1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5</TotalTime>
  <Pages>3</Pages>
  <Words>523</Words>
  <Characters>2984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3501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შორენა პარუნაშვილი</cp:lastModifiedBy>
  <cp:revision>17</cp:revision>
  <cp:lastPrinted>2013-11-06T08:46:00Z</cp:lastPrinted>
  <dcterms:created xsi:type="dcterms:W3CDTF">2023-11-08T13:13:00Z</dcterms:created>
  <dcterms:modified xsi:type="dcterms:W3CDTF">2026-10-29T09:18:00Z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